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AE" w:rsidRDefault="00B802AE" w:rsidP="00526E0F">
      <w:pPr>
        <w:suppressAutoHyphens w:val="0"/>
        <w:spacing w:line="276" w:lineRule="auto"/>
        <w:ind w:firstLine="5954"/>
        <w:rPr>
          <w:lang w:eastAsia="ru-RU"/>
        </w:rPr>
      </w:pPr>
    </w:p>
    <w:p w:rsidR="0064134E" w:rsidRPr="00B50EC8" w:rsidRDefault="0099673B" w:rsidP="00B50EC8">
      <w:pPr>
        <w:suppressAutoHyphens w:val="0"/>
        <w:spacing w:line="276" w:lineRule="auto"/>
        <w:ind w:left="-142" w:firstLine="637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Приложение №2</w:t>
      </w:r>
    </w:p>
    <w:p w:rsidR="0064134E" w:rsidRPr="00B50EC8" w:rsidRDefault="0064134E" w:rsidP="00B50EC8">
      <w:pPr>
        <w:suppressAutoHyphens w:val="0"/>
        <w:spacing w:line="276" w:lineRule="auto"/>
        <w:ind w:left="-142" w:firstLine="6379"/>
        <w:rPr>
          <w:sz w:val="28"/>
          <w:szCs w:val="28"/>
          <w:lang w:eastAsia="ru-RU"/>
        </w:rPr>
      </w:pPr>
      <w:r w:rsidRPr="00B50EC8">
        <w:rPr>
          <w:sz w:val="28"/>
          <w:szCs w:val="28"/>
          <w:lang w:eastAsia="ru-RU"/>
        </w:rPr>
        <w:t xml:space="preserve">К приказу </w:t>
      </w:r>
      <w:r w:rsidR="0099673B">
        <w:rPr>
          <w:sz w:val="28"/>
          <w:szCs w:val="28"/>
          <w:lang w:eastAsia="ru-RU"/>
        </w:rPr>
        <w:t>МКУ «УО»</w:t>
      </w:r>
    </w:p>
    <w:p w:rsidR="0064134E" w:rsidRPr="00B50EC8" w:rsidRDefault="0064134E" w:rsidP="00B50EC8">
      <w:pPr>
        <w:suppressAutoHyphens w:val="0"/>
        <w:spacing w:line="276" w:lineRule="auto"/>
        <w:ind w:left="-142" w:firstLine="6379"/>
        <w:rPr>
          <w:sz w:val="28"/>
          <w:szCs w:val="28"/>
          <w:lang w:eastAsia="ru-RU"/>
        </w:rPr>
      </w:pPr>
      <w:r w:rsidRPr="00B50EC8">
        <w:rPr>
          <w:sz w:val="28"/>
          <w:szCs w:val="28"/>
          <w:lang w:eastAsia="ru-RU"/>
        </w:rPr>
        <w:t>№______от__________201</w:t>
      </w:r>
      <w:r w:rsidR="0099673B">
        <w:rPr>
          <w:sz w:val="28"/>
          <w:szCs w:val="28"/>
          <w:lang w:val="tt-RU" w:eastAsia="ru-RU"/>
        </w:rPr>
        <w:t>6</w:t>
      </w:r>
      <w:r w:rsidRPr="00B50EC8">
        <w:rPr>
          <w:sz w:val="28"/>
          <w:szCs w:val="28"/>
          <w:lang w:eastAsia="ru-RU"/>
        </w:rPr>
        <w:t xml:space="preserve"> г.</w:t>
      </w:r>
    </w:p>
    <w:p w:rsidR="0099673B" w:rsidRPr="0099673B" w:rsidRDefault="0099673B" w:rsidP="0099673B">
      <w:pPr>
        <w:jc w:val="center"/>
        <w:rPr>
          <w:sz w:val="28"/>
          <w:szCs w:val="28"/>
          <w:lang w:eastAsia="en-US"/>
        </w:rPr>
      </w:pPr>
      <w:r>
        <w:rPr>
          <w:lang w:eastAsia="en-US"/>
        </w:rPr>
        <w:t xml:space="preserve">                                                           </w:t>
      </w:r>
      <w:r w:rsidRPr="0099673B">
        <w:rPr>
          <w:sz w:val="28"/>
          <w:szCs w:val="28"/>
          <w:lang w:eastAsia="en-US"/>
        </w:rPr>
        <w:t>Утверждаю</w:t>
      </w:r>
    </w:p>
    <w:p w:rsidR="0099673B" w:rsidRDefault="0099673B" w:rsidP="0099673B">
      <w:pPr>
        <w:tabs>
          <w:tab w:val="center" w:pos="5103"/>
        </w:tabs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</w:t>
      </w:r>
      <w:r w:rsidRPr="0099673B">
        <w:rPr>
          <w:sz w:val="28"/>
          <w:szCs w:val="28"/>
          <w:lang w:eastAsia="en-US"/>
        </w:rPr>
        <w:t>Начальник</w:t>
      </w:r>
    </w:p>
    <w:p w:rsidR="0099673B" w:rsidRPr="0099673B" w:rsidRDefault="0099673B" w:rsidP="0099673B">
      <w:pPr>
        <w:tabs>
          <w:tab w:val="center" w:pos="5103"/>
        </w:tabs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</w:t>
      </w:r>
      <w:r w:rsidRPr="0099673B">
        <w:rPr>
          <w:sz w:val="28"/>
          <w:szCs w:val="28"/>
          <w:lang w:eastAsia="en-US"/>
        </w:rPr>
        <w:t>МКУ «Управление образования</w:t>
      </w:r>
      <w:r w:rsidRPr="0099673B">
        <w:rPr>
          <w:sz w:val="28"/>
          <w:szCs w:val="28"/>
          <w:lang w:eastAsia="en-US"/>
        </w:rPr>
        <w:tab/>
      </w:r>
    </w:p>
    <w:p w:rsidR="0099673B" w:rsidRDefault="0099673B" w:rsidP="0099673B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</w:t>
      </w:r>
      <w:r w:rsidRPr="0099673B">
        <w:rPr>
          <w:sz w:val="28"/>
          <w:szCs w:val="28"/>
          <w:lang w:eastAsia="en-US"/>
        </w:rPr>
        <w:t>исполнительного комитета</w:t>
      </w:r>
    </w:p>
    <w:p w:rsidR="0099673B" w:rsidRDefault="0099673B" w:rsidP="0099673B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</w:t>
      </w:r>
      <w:proofErr w:type="spellStart"/>
      <w:r w:rsidRPr="0099673B">
        <w:rPr>
          <w:sz w:val="28"/>
          <w:szCs w:val="28"/>
          <w:lang w:eastAsia="en-US"/>
        </w:rPr>
        <w:t>Азнакаевского</w:t>
      </w:r>
      <w:proofErr w:type="spellEnd"/>
    </w:p>
    <w:p w:rsidR="0099673B" w:rsidRPr="0099673B" w:rsidRDefault="0099673B" w:rsidP="0099673B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</w:t>
      </w:r>
      <w:r w:rsidRPr="0099673B">
        <w:rPr>
          <w:sz w:val="28"/>
          <w:szCs w:val="28"/>
          <w:lang w:eastAsia="en-US"/>
        </w:rPr>
        <w:t xml:space="preserve">муниципального района»                                                                                 </w:t>
      </w:r>
    </w:p>
    <w:p w:rsidR="0099673B" w:rsidRPr="0099673B" w:rsidRDefault="0099673B" w:rsidP="0099673B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</w:t>
      </w:r>
      <w:r w:rsidRPr="0099673B">
        <w:rPr>
          <w:sz w:val="28"/>
          <w:szCs w:val="28"/>
          <w:lang w:eastAsia="en-US"/>
        </w:rPr>
        <w:t xml:space="preserve">___________ Э.Й. </w:t>
      </w:r>
      <w:proofErr w:type="spellStart"/>
      <w:r w:rsidRPr="0099673B">
        <w:rPr>
          <w:sz w:val="28"/>
          <w:szCs w:val="28"/>
          <w:lang w:eastAsia="en-US"/>
        </w:rPr>
        <w:t>Зарипова</w:t>
      </w:r>
      <w:proofErr w:type="spellEnd"/>
      <w:r w:rsidRPr="0099673B">
        <w:rPr>
          <w:sz w:val="28"/>
          <w:szCs w:val="28"/>
          <w:lang w:eastAsia="en-US"/>
        </w:rPr>
        <w:t xml:space="preserve">                                                                                              </w:t>
      </w:r>
    </w:p>
    <w:p w:rsidR="0064134E" w:rsidRPr="0099673B" w:rsidRDefault="0064134E" w:rsidP="00526E0F">
      <w:pPr>
        <w:spacing w:line="276" w:lineRule="auto"/>
        <w:jc w:val="right"/>
        <w:rPr>
          <w:bCs/>
          <w:sz w:val="28"/>
          <w:szCs w:val="28"/>
        </w:rPr>
      </w:pPr>
    </w:p>
    <w:p w:rsidR="005741FB" w:rsidRPr="00526E0F" w:rsidRDefault="005741FB" w:rsidP="00526E0F">
      <w:pPr>
        <w:spacing w:line="276" w:lineRule="auto"/>
        <w:jc w:val="center"/>
        <w:rPr>
          <w:b/>
          <w:bCs/>
          <w:sz w:val="28"/>
          <w:szCs w:val="28"/>
        </w:rPr>
      </w:pPr>
      <w:r w:rsidRPr="00526E0F">
        <w:rPr>
          <w:b/>
          <w:bCs/>
          <w:sz w:val="28"/>
          <w:szCs w:val="28"/>
        </w:rPr>
        <w:t xml:space="preserve">ПОЛОЖЕНИЕ </w:t>
      </w:r>
    </w:p>
    <w:p w:rsidR="0099673B" w:rsidRDefault="0099673B" w:rsidP="00526E0F">
      <w:pPr>
        <w:spacing w:line="276" w:lineRule="auto"/>
        <w:jc w:val="center"/>
        <w:rPr>
          <w:bCs/>
          <w:sz w:val="28"/>
          <w:szCs w:val="28"/>
        </w:rPr>
      </w:pPr>
      <w:r w:rsidRPr="00526E0F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муниципальном этапе </w:t>
      </w:r>
      <w:r w:rsidR="0064134E" w:rsidRPr="00526E0F">
        <w:rPr>
          <w:bCs/>
          <w:sz w:val="28"/>
          <w:szCs w:val="28"/>
        </w:rPr>
        <w:t xml:space="preserve"> </w:t>
      </w:r>
      <w:r w:rsidR="0008761B">
        <w:rPr>
          <w:bCs/>
          <w:sz w:val="28"/>
          <w:szCs w:val="28"/>
          <w:lang w:val="en-US"/>
        </w:rPr>
        <w:t>IV</w:t>
      </w:r>
      <w:r w:rsidR="0008761B" w:rsidRPr="0008761B">
        <w:rPr>
          <w:bCs/>
          <w:sz w:val="28"/>
          <w:szCs w:val="28"/>
        </w:rPr>
        <w:t xml:space="preserve"> </w:t>
      </w:r>
      <w:r w:rsidR="0064134E" w:rsidRPr="00526E0F">
        <w:rPr>
          <w:bCs/>
          <w:sz w:val="28"/>
          <w:szCs w:val="28"/>
        </w:rPr>
        <w:t>Республиканско</w:t>
      </w:r>
      <w:r>
        <w:rPr>
          <w:bCs/>
          <w:sz w:val="28"/>
          <w:szCs w:val="28"/>
        </w:rPr>
        <w:t>го конкурса</w:t>
      </w:r>
      <w:r w:rsidR="00C01CDE">
        <w:rPr>
          <w:bCs/>
          <w:sz w:val="28"/>
          <w:szCs w:val="28"/>
        </w:rPr>
        <w:t xml:space="preserve"> рисунков </w:t>
      </w:r>
    </w:p>
    <w:p w:rsidR="005741FB" w:rsidRPr="00526E0F" w:rsidRDefault="00C01CDE" w:rsidP="00526E0F">
      <w:pPr>
        <w:spacing w:line="276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«На страже О</w:t>
      </w:r>
      <w:bookmarkStart w:id="0" w:name="_GoBack"/>
      <w:bookmarkEnd w:id="0"/>
      <w:r w:rsidR="0064134E" w:rsidRPr="00526E0F">
        <w:rPr>
          <w:bCs/>
          <w:sz w:val="28"/>
          <w:szCs w:val="28"/>
        </w:rPr>
        <w:t xml:space="preserve">течества» </w:t>
      </w:r>
    </w:p>
    <w:p w:rsidR="005741FB" w:rsidRPr="00526E0F" w:rsidRDefault="005741FB" w:rsidP="00526E0F">
      <w:pPr>
        <w:spacing w:line="276" w:lineRule="auto"/>
        <w:jc w:val="center"/>
        <w:rPr>
          <w:b/>
          <w:bCs/>
        </w:rPr>
      </w:pPr>
    </w:p>
    <w:p w:rsidR="0099673B" w:rsidRPr="0099673B" w:rsidRDefault="0099673B" w:rsidP="0099673B">
      <w:pPr>
        <w:spacing w:after="252" w:line="240" w:lineRule="exact"/>
        <w:ind w:left="520"/>
        <w:rPr>
          <w:sz w:val="28"/>
          <w:szCs w:val="28"/>
        </w:rPr>
      </w:pPr>
      <w:r w:rsidRPr="0099673B">
        <w:rPr>
          <w:rStyle w:val="42"/>
          <w:sz w:val="28"/>
          <w:szCs w:val="28"/>
        </w:rPr>
        <w:t>1. Общие положения</w:t>
      </w:r>
    </w:p>
    <w:p w:rsidR="0099673B" w:rsidRPr="0099673B" w:rsidRDefault="0099673B" w:rsidP="0099673B">
      <w:pPr>
        <w:pStyle w:val="41"/>
        <w:numPr>
          <w:ilvl w:val="0"/>
          <w:numId w:val="2"/>
        </w:numPr>
        <w:shd w:val="clear" w:color="auto" w:fill="auto"/>
        <w:tabs>
          <w:tab w:val="left" w:pos="650"/>
        </w:tabs>
        <w:spacing w:line="302" w:lineRule="exact"/>
        <w:ind w:right="640"/>
        <w:jc w:val="both"/>
        <w:rPr>
          <w:sz w:val="28"/>
          <w:szCs w:val="28"/>
        </w:rPr>
      </w:pPr>
      <w:r w:rsidRPr="0099673B">
        <w:rPr>
          <w:rStyle w:val="11"/>
          <w:sz w:val="28"/>
          <w:szCs w:val="28"/>
        </w:rPr>
        <w:t xml:space="preserve">Настоящее Положение регламентирует порядок проведения и условия конкурса </w:t>
      </w:r>
      <w:r>
        <w:rPr>
          <w:rStyle w:val="11"/>
          <w:sz w:val="28"/>
          <w:szCs w:val="28"/>
        </w:rPr>
        <w:t xml:space="preserve">рисунков «На страже Отечества» </w:t>
      </w:r>
      <w:r w:rsidRPr="0099673B">
        <w:rPr>
          <w:rStyle w:val="11"/>
          <w:sz w:val="28"/>
          <w:szCs w:val="28"/>
        </w:rPr>
        <w:t xml:space="preserve"> (далее - Конкурс).</w:t>
      </w:r>
    </w:p>
    <w:p w:rsidR="0099673B" w:rsidRPr="0099673B" w:rsidRDefault="0099673B" w:rsidP="0099673B">
      <w:pPr>
        <w:pStyle w:val="41"/>
        <w:numPr>
          <w:ilvl w:val="0"/>
          <w:numId w:val="2"/>
        </w:numPr>
        <w:shd w:val="clear" w:color="auto" w:fill="auto"/>
        <w:tabs>
          <w:tab w:val="left" w:pos="617"/>
        </w:tabs>
        <w:spacing w:line="302" w:lineRule="exact"/>
        <w:ind w:right="640"/>
        <w:jc w:val="both"/>
        <w:rPr>
          <w:sz w:val="28"/>
          <w:szCs w:val="28"/>
        </w:rPr>
      </w:pPr>
      <w:r w:rsidRPr="0099673B">
        <w:rPr>
          <w:rStyle w:val="11"/>
          <w:sz w:val="28"/>
          <w:szCs w:val="28"/>
        </w:rPr>
        <w:t xml:space="preserve">Организатором Конкурса является МКУ «Управление образования    исполнительного комитета  </w:t>
      </w:r>
      <w:proofErr w:type="spellStart"/>
      <w:r w:rsidRPr="0099673B">
        <w:rPr>
          <w:rStyle w:val="11"/>
          <w:sz w:val="28"/>
          <w:szCs w:val="28"/>
        </w:rPr>
        <w:t>Азнакаевского</w:t>
      </w:r>
      <w:proofErr w:type="spellEnd"/>
      <w:r w:rsidRPr="0099673B">
        <w:rPr>
          <w:rStyle w:val="11"/>
          <w:sz w:val="28"/>
          <w:szCs w:val="28"/>
        </w:rPr>
        <w:t xml:space="preserve"> муниципального района».</w:t>
      </w:r>
    </w:p>
    <w:p w:rsidR="0099673B" w:rsidRPr="0099673B" w:rsidRDefault="0099673B" w:rsidP="0099673B">
      <w:pPr>
        <w:pStyle w:val="41"/>
        <w:numPr>
          <w:ilvl w:val="0"/>
          <w:numId w:val="2"/>
        </w:numPr>
        <w:shd w:val="clear" w:color="auto" w:fill="auto"/>
        <w:tabs>
          <w:tab w:val="left" w:pos="622"/>
        </w:tabs>
        <w:spacing w:line="302" w:lineRule="exact"/>
        <w:ind w:right="640"/>
        <w:jc w:val="both"/>
        <w:rPr>
          <w:sz w:val="28"/>
          <w:szCs w:val="28"/>
        </w:rPr>
      </w:pPr>
      <w:r w:rsidRPr="0099673B">
        <w:rPr>
          <w:rStyle w:val="11"/>
          <w:sz w:val="28"/>
          <w:szCs w:val="28"/>
        </w:rPr>
        <w:t>Организатор  формирует Организационный комитет Конкурса (далее - Оргкомитет).</w:t>
      </w:r>
    </w:p>
    <w:p w:rsidR="0099673B" w:rsidRPr="0099673B" w:rsidRDefault="0099673B" w:rsidP="0099673B">
      <w:pPr>
        <w:pStyle w:val="41"/>
        <w:numPr>
          <w:ilvl w:val="0"/>
          <w:numId w:val="2"/>
        </w:numPr>
        <w:shd w:val="clear" w:color="auto" w:fill="auto"/>
        <w:tabs>
          <w:tab w:val="left" w:pos="593"/>
        </w:tabs>
        <w:spacing w:after="290" w:line="302" w:lineRule="exact"/>
        <w:ind w:right="640"/>
        <w:jc w:val="both"/>
        <w:rPr>
          <w:sz w:val="28"/>
          <w:szCs w:val="28"/>
        </w:rPr>
      </w:pPr>
      <w:r w:rsidRPr="0099673B">
        <w:rPr>
          <w:rStyle w:val="11"/>
          <w:sz w:val="28"/>
          <w:szCs w:val="28"/>
        </w:rPr>
        <w:t>Оргкомитет выполняет функции жюри при подведении итогов Конкурса, осуществляет оценку предоставленных на конкурс творческих работ и определяет победителей Конкурса.</w:t>
      </w:r>
    </w:p>
    <w:p w:rsidR="0064134E" w:rsidRPr="00526E0F" w:rsidRDefault="0064134E" w:rsidP="0099673B">
      <w:pPr>
        <w:pStyle w:val="ac"/>
        <w:numPr>
          <w:ilvl w:val="0"/>
          <w:numId w:val="6"/>
        </w:numPr>
        <w:tabs>
          <w:tab w:val="left" w:pos="284"/>
        </w:tabs>
        <w:spacing w:line="276" w:lineRule="auto"/>
        <w:jc w:val="both"/>
        <w:rPr>
          <w:b/>
          <w:bCs/>
          <w:sz w:val="28"/>
          <w:szCs w:val="28"/>
        </w:rPr>
      </w:pPr>
      <w:r w:rsidRPr="00526E0F">
        <w:rPr>
          <w:b/>
          <w:bCs/>
          <w:sz w:val="28"/>
          <w:szCs w:val="28"/>
        </w:rPr>
        <w:t>Цели и задачи</w:t>
      </w:r>
    </w:p>
    <w:p w:rsidR="00426C0B" w:rsidRPr="00526E0F" w:rsidRDefault="005741FB" w:rsidP="00526E0F">
      <w:pPr>
        <w:spacing w:line="276" w:lineRule="auto"/>
        <w:ind w:firstLine="567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Цель:</w:t>
      </w:r>
      <w:r w:rsidR="0064134E" w:rsidRPr="00526E0F">
        <w:rPr>
          <w:sz w:val="28"/>
          <w:szCs w:val="28"/>
        </w:rPr>
        <w:t xml:space="preserve"> ф</w:t>
      </w:r>
      <w:r w:rsidRPr="00526E0F">
        <w:rPr>
          <w:sz w:val="28"/>
          <w:szCs w:val="28"/>
        </w:rPr>
        <w:t xml:space="preserve">ормирование у детей и подростков </w:t>
      </w:r>
      <w:r w:rsidR="00426C0B" w:rsidRPr="00526E0F">
        <w:rPr>
          <w:sz w:val="28"/>
          <w:szCs w:val="28"/>
        </w:rPr>
        <w:t>патриотических чу</w:t>
      </w:r>
      <w:proofErr w:type="gramStart"/>
      <w:r w:rsidR="00426C0B" w:rsidRPr="00526E0F">
        <w:rPr>
          <w:sz w:val="28"/>
          <w:szCs w:val="28"/>
        </w:rPr>
        <w:t>вств к Р</w:t>
      </w:r>
      <w:proofErr w:type="gramEnd"/>
      <w:r w:rsidR="00426C0B" w:rsidRPr="00526E0F">
        <w:rPr>
          <w:sz w:val="28"/>
          <w:szCs w:val="28"/>
        </w:rPr>
        <w:t>одине, сохранение и развитие чувства гордости за свою страну</w:t>
      </w:r>
      <w:r w:rsidR="0064134E" w:rsidRPr="00526E0F">
        <w:rPr>
          <w:sz w:val="28"/>
          <w:szCs w:val="28"/>
        </w:rPr>
        <w:t>.</w:t>
      </w:r>
    </w:p>
    <w:p w:rsidR="0099673B" w:rsidRDefault="005741FB" w:rsidP="00526E0F">
      <w:pPr>
        <w:spacing w:line="276" w:lineRule="auto"/>
        <w:ind w:firstLine="567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Задачи:</w:t>
      </w:r>
      <w:r w:rsidR="0064134E" w:rsidRPr="00526E0F">
        <w:rPr>
          <w:sz w:val="28"/>
          <w:szCs w:val="28"/>
        </w:rPr>
        <w:t xml:space="preserve"> </w:t>
      </w:r>
    </w:p>
    <w:p w:rsidR="0099673B" w:rsidRDefault="0064134E" w:rsidP="00526E0F">
      <w:pPr>
        <w:spacing w:line="276" w:lineRule="auto"/>
        <w:ind w:firstLine="567"/>
        <w:jc w:val="both"/>
        <w:rPr>
          <w:sz w:val="28"/>
          <w:szCs w:val="28"/>
        </w:rPr>
      </w:pPr>
      <w:r w:rsidRPr="00526E0F">
        <w:rPr>
          <w:sz w:val="28"/>
          <w:szCs w:val="28"/>
        </w:rPr>
        <w:t xml:space="preserve">воспитание у </w:t>
      </w:r>
      <w:proofErr w:type="gramStart"/>
      <w:r w:rsidRPr="00526E0F">
        <w:rPr>
          <w:sz w:val="28"/>
          <w:szCs w:val="28"/>
        </w:rPr>
        <w:t>обучающихся</w:t>
      </w:r>
      <w:proofErr w:type="gramEnd"/>
      <w:r w:rsidRPr="00526E0F">
        <w:rPr>
          <w:sz w:val="28"/>
          <w:szCs w:val="28"/>
        </w:rPr>
        <w:t xml:space="preserve"> интереса к отечественной истории, уважения к героическому прошлому нашей страны; </w:t>
      </w:r>
    </w:p>
    <w:p w:rsidR="0099673B" w:rsidRDefault="0064134E" w:rsidP="00526E0F">
      <w:pPr>
        <w:spacing w:line="276" w:lineRule="auto"/>
        <w:ind w:firstLine="567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развитие творческого потенциала, повышение роли изоб</w:t>
      </w:r>
      <w:r w:rsidR="0008761B">
        <w:rPr>
          <w:sz w:val="28"/>
          <w:szCs w:val="28"/>
        </w:rPr>
        <w:t>разительного искусства в военно-</w:t>
      </w:r>
      <w:r w:rsidRPr="00526E0F">
        <w:rPr>
          <w:sz w:val="28"/>
          <w:szCs w:val="28"/>
        </w:rPr>
        <w:t xml:space="preserve">патриотическом воспитании </w:t>
      </w:r>
      <w:proofErr w:type="gramStart"/>
      <w:r w:rsidR="00F82CFE" w:rsidRPr="00526E0F">
        <w:rPr>
          <w:sz w:val="28"/>
          <w:szCs w:val="28"/>
        </w:rPr>
        <w:t>об</w:t>
      </w:r>
      <w:r w:rsidRPr="00526E0F">
        <w:rPr>
          <w:sz w:val="28"/>
          <w:szCs w:val="28"/>
        </w:rPr>
        <w:t>уча</w:t>
      </w:r>
      <w:r w:rsidR="00F82CFE" w:rsidRPr="00526E0F">
        <w:rPr>
          <w:sz w:val="28"/>
          <w:szCs w:val="28"/>
        </w:rPr>
        <w:t>ю</w:t>
      </w:r>
      <w:r w:rsidRPr="00526E0F">
        <w:rPr>
          <w:sz w:val="28"/>
          <w:szCs w:val="28"/>
        </w:rPr>
        <w:t>щихся</w:t>
      </w:r>
      <w:proofErr w:type="gramEnd"/>
      <w:r w:rsidRPr="00526E0F">
        <w:rPr>
          <w:sz w:val="28"/>
          <w:szCs w:val="28"/>
        </w:rPr>
        <w:t xml:space="preserve">; </w:t>
      </w:r>
    </w:p>
    <w:p w:rsidR="0064134E" w:rsidRDefault="0064134E" w:rsidP="00526E0F">
      <w:pPr>
        <w:spacing w:line="276" w:lineRule="auto"/>
        <w:ind w:firstLine="567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развитие и поддержка талантливых детей в области художественного творчества.</w:t>
      </w:r>
    </w:p>
    <w:p w:rsidR="00945750" w:rsidRPr="00526E0F" w:rsidRDefault="00945750" w:rsidP="00526E0F">
      <w:pPr>
        <w:spacing w:line="276" w:lineRule="auto"/>
        <w:ind w:firstLine="567"/>
        <w:jc w:val="both"/>
        <w:rPr>
          <w:sz w:val="28"/>
          <w:szCs w:val="28"/>
        </w:rPr>
      </w:pPr>
    </w:p>
    <w:p w:rsidR="005741FB" w:rsidRPr="00526E0F" w:rsidRDefault="0064134E" w:rsidP="0099673B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b/>
          <w:sz w:val="28"/>
          <w:szCs w:val="28"/>
        </w:rPr>
      </w:pPr>
      <w:r w:rsidRPr="00526E0F">
        <w:rPr>
          <w:b/>
          <w:sz w:val="28"/>
          <w:szCs w:val="28"/>
        </w:rPr>
        <w:t xml:space="preserve">Участники </w:t>
      </w:r>
      <w:r w:rsidR="00F82CFE" w:rsidRPr="00526E0F">
        <w:rPr>
          <w:b/>
          <w:sz w:val="28"/>
          <w:szCs w:val="28"/>
        </w:rPr>
        <w:t>К</w:t>
      </w:r>
      <w:r w:rsidRPr="00526E0F">
        <w:rPr>
          <w:b/>
          <w:sz w:val="28"/>
          <w:szCs w:val="28"/>
        </w:rPr>
        <w:t>онкурса</w:t>
      </w:r>
    </w:p>
    <w:p w:rsidR="00B50EC8" w:rsidRDefault="005741FB" w:rsidP="00B50EC8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526E0F">
        <w:rPr>
          <w:sz w:val="28"/>
          <w:szCs w:val="28"/>
        </w:rPr>
        <w:t xml:space="preserve">К участию в Конкурсе приглашаются </w:t>
      </w:r>
      <w:r w:rsidR="00F82CFE" w:rsidRPr="00526E0F">
        <w:rPr>
          <w:sz w:val="28"/>
          <w:szCs w:val="28"/>
        </w:rPr>
        <w:t>об</w:t>
      </w:r>
      <w:r w:rsidRPr="00526E0F">
        <w:rPr>
          <w:sz w:val="28"/>
          <w:szCs w:val="28"/>
        </w:rPr>
        <w:t>уча</w:t>
      </w:r>
      <w:r w:rsidR="00F82CFE" w:rsidRPr="00526E0F">
        <w:rPr>
          <w:sz w:val="28"/>
          <w:szCs w:val="28"/>
        </w:rPr>
        <w:t>ю</w:t>
      </w:r>
      <w:r w:rsidRPr="00526E0F">
        <w:rPr>
          <w:sz w:val="28"/>
          <w:szCs w:val="28"/>
        </w:rPr>
        <w:t xml:space="preserve">щиеся образовательных </w:t>
      </w:r>
      <w:r w:rsidR="00F82CFE" w:rsidRPr="00526E0F">
        <w:rPr>
          <w:sz w:val="28"/>
          <w:szCs w:val="28"/>
        </w:rPr>
        <w:t>организаций</w:t>
      </w:r>
      <w:r w:rsidR="001B76DD">
        <w:rPr>
          <w:sz w:val="28"/>
          <w:szCs w:val="28"/>
        </w:rPr>
        <w:t xml:space="preserve"> (общеобразовательных школ, учреждений </w:t>
      </w:r>
      <w:r w:rsidR="00453161" w:rsidRPr="00526E0F">
        <w:rPr>
          <w:sz w:val="28"/>
          <w:szCs w:val="28"/>
        </w:rPr>
        <w:t xml:space="preserve">дополнительного </w:t>
      </w:r>
      <w:r w:rsidRPr="00526E0F">
        <w:rPr>
          <w:sz w:val="28"/>
          <w:szCs w:val="28"/>
        </w:rPr>
        <w:t>образования детей</w:t>
      </w:r>
      <w:r w:rsidR="001B76DD">
        <w:rPr>
          <w:sz w:val="28"/>
          <w:szCs w:val="28"/>
        </w:rPr>
        <w:t>)</w:t>
      </w:r>
      <w:r w:rsidRPr="00526E0F">
        <w:rPr>
          <w:sz w:val="28"/>
          <w:szCs w:val="28"/>
        </w:rPr>
        <w:t>.</w:t>
      </w:r>
      <w:proofErr w:type="gramEnd"/>
      <w:r w:rsidRPr="00526E0F">
        <w:rPr>
          <w:sz w:val="28"/>
          <w:szCs w:val="28"/>
        </w:rPr>
        <w:t xml:space="preserve"> Возраст участников - 7-18 лет.</w:t>
      </w:r>
    </w:p>
    <w:p w:rsidR="005741FB" w:rsidRPr="00526E0F" w:rsidRDefault="005741FB" w:rsidP="00B50EC8">
      <w:pPr>
        <w:spacing w:line="276" w:lineRule="auto"/>
        <w:ind w:firstLine="567"/>
        <w:jc w:val="both"/>
        <w:rPr>
          <w:sz w:val="28"/>
          <w:szCs w:val="28"/>
        </w:rPr>
      </w:pPr>
      <w:r w:rsidRPr="00526E0F">
        <w:rPr>
          <w:sz w:val="28"/>
          <w:szCs w:val="28"/>
        </w:rPr>
        <w:t xml:space="preserve">Конкурс проводится в 3 возрастных группах: </w:t>
      </w:r>
    </w:p>
    <w:p w:rsidR="00F82CFE" w:rsidRPr="00526E0F" w:rsidRDefault="00F82CFE" w:rsidP="00526E0F">
      <w:pPr>
        <w:suppressAutoHyphens w:val="0"/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526E0F">
        <w:rPr>
          <w:sz w:val="28"/>
          <w:szCs w:val="28"/>
          <w:lang w:eastAsia="ru-RU"/>
        </w:rPr>
        <w:lastRenderedPageBreak/>
        <w:t>- 7-9 лет (младшая возрастная группа);</w:t>
      </w:r>
    </w:p>
    <w:p w:rsidR="00F82CFE" w:rsidRPr="00526E0F" w:rsidRDefault="00F82CFE" w:rsidP="00526E0F">
      <w:pPr>
        <w:suppressAutoHyphens w:val="0"/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526E0F">
        <w:rPr>
          <w:sz w:val="28"/>
          <w:szCs w:val="28"/>
          <w:lang w:eastAsia="ru-RU"/>
        </w:rPr>
        <w:t>- 10-13 лет (средняя возрастная группа);</w:t>
      </w:r>
    </w:p>
    <w:p w:rsidR="00F82CFE" w:rsidRDefault="00F82CFE" w:rsidP="00526E0F">
      <w:pPr>
        <w:suppressAutoHyphens w:val="0"/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526E0F">
        <w:rPr>
          <w:sz w:val="28"/>
          <w:szCs w:val="28"/>
          <w:lang w:eastAsia="ru-RU"/>
        </w:rPr>
        <w:t>- 14-18 лет (старшая возрастная группа).</w:t>
      </w:r>
    </w:p>
    <w:p w:rsidR="003065B6" w:rsidRPr="00526E0F" w:rsidRDefault="003065B6" w:rsidP="00526E0F">
      <w:pPr>
        <w:spacing w:line="276" w:lineRule="auto"/>
        <w:ind w:firstLine="567"/>
        <w:jc w:val="both"/>
        <w:rPr>
          <w:sz w:val="28"/>
          <w:szCs w:val="28"/>
        </w:rPr>
      </w:pPr>
    </w:p>
    <w:p w:rsidR="005741FB" w:rsidRPr="00526E0F" w:rsidRDefault="00F82CFE" w:rsidP="0099673B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b/>
          <w:sz w:val="28"/>
          <w:szCs w:val="28"/>
        </w:rPr>
      </w:pPr>
      <w:r w:rsidRPr="00526E0F">
        <w:rPr>
          <w:b/>
          <w:sz w:val="28"/>
          <w:szCs w:val="28"/>
        </w:rPr>
        <w:t>Порядок проведения Конкурса</w:t>
      </w:r>
    </w:p>
    <w:p w:rsidR="0099673B" w:rsidRDefault="0099673B" w:rsidP="00526E0F">
      <w:pPr>
        <w:tabs>
          <w:tab w:val="left" w:pos="0"/>
        </w:tabs>
        <w:spacing w:line="276" w:lineRule="auto"/>
        <w:ind w:firstLine="567"/>
        <w:jc w:val="both"/>
        <w:rPr>
          <w:sz w:val="28"/>
        </w:rPr>
      </w:pPr>
      <w:r w:rsidRPr="00526E0F">
        <w:rPr>
          <w:sz w:val="28"/>
        </w:rPr>
        <w:t>М</w:t>
      </w:r>
      <w:r w:rsidR="00453161" w:rsidRPr="00526E0F">
        <w:rPr>
          <w:sz w:val="28"/>
        </w:rPr>
        <w:t>униципальный</w:t>
      </w:r>
      <w:r>
        <w:rPr>
          <w:sz w:val="28"/>
        </w:rPr>
        <w:t xml:space="preserve"> этап Конкурса проводится  </w:t>
      </w:r>
      <w:r w:rsidR="005741FB" w:rsidRPr="00BC6F8A">
        <w:rPr>
          <w:sz w:val="28"/>
        </w:rPr>
        <w:t xml:space="preserve">с </w:t>
      </w:r>
      <w:r w:rsidR="00F82CFE" w:rsidRPr="00BC6F8A">
        <w:rPr>
          <w:sz w:val="28"/>
        </w:rPr>
        <w:t>2</w:t>
      </w:r>
      <w:r w:rsidR="00453161" w:rsidRPr="00BC6F8A">
        <w:rPr>
          <w:sz w:val="28"/>
        </w:rPr>
        <w:t>5</w:t>
      </w:r>
      <w:r w:rsidR="00F82CFE" w:rsidRPr="00BC6F8A">
        <w:rPr>
          <w:sz w:val="28"/>
        </w:rPr>
        <w:t xml:space="preserve"> декабря</w:t>
      </w:r>
      <w:r w:rsidR="002F4C96">
        <w:rPr>
          <w:sz w:val="28"/>
        </w:rPr>
        <w:t xml:space="preserve"> </w:t>
      </w:r>
      <w:r w:rsidR="00F82CFE" w:rsidRPr="00BC6F8A">
        <w:rPr>
          <w:sz w:val="28"/>
        </w:rPr>
        <w:t xml:space="preserve"> 201</w:t>
      </w:r>
      <w:r w:rsidR="00A349FC">
        <w:rPr>
          <w:sz w:val="28"/>
        </w:rPr>
        <w:t>5</w:t>
      </w:r>
      <w:r w:rsidR="00F82CFE" w:rsidRPr="00BC6F8A">
        <w:rPr>
          <w:sz w:val="28"/>
        </w:rPr>
        <w:t xml:space="preserve"> года</w:t>
      </w:r>
      <w:r w:rsidR="005741FB" w:rsidRPr="00BC6F8A">
        <w:rPr>
          <w:sz w:val="28"/>
        </w:rPr>
        <w:t xml:space="preserve"> по </w:t>
      </w:r>
      <w:r w:rsidR="001C06C5">
        <w:rPr>
          <w:sz w:val="28"/>
        </w:rPr>
        <w:t>20</w:t>
      </w:r>
      <w:r w:rsidR="005741FB" w:rsidRPr="00BC6F8A">
        <w:rPr>
          <w:sz w:val="28"/>
        </w:rPr>
        <w:t xml:space="preserve"> января 201</w:t>
      </w:r>
      <w:r w:rsidR="00A349FC">
        <w:rPr>
          <w:sz w:val="28"/>
        </w:rPr>
        <w:t>6</w:t>
      </w:r>
      <w:r w:rsidR="005741FB" w:rsidRPr="00BC6F8A">
        <w:rPr>
          <w:sz w:val="28"/>
        </w:rPr>
        <w:t xml:space="preserve"> г</w:t>
      </w:r>
      <w:r w:rsidR="001C06C5">
        <w:rPr>
          <w:sz w:val="28"/>
        </w:rPr>
        <w:t xml:space="preserve">. </w:t>
      </w:r>
      <w:r w:rsidR="00253F7D">
        <w:rPr>
          <w:sz w:val="28"/>
        </w:rPr>
        <w:t xml:space="preserve">Работы сдавать в </w:t>
      </w:r>
      <w:proofErr w:type="spellStart"/>
      <w:r w:rsidR="00253F7D">
        <w:rPr>
          <w:sz w:val="28"/>
        </w:rPr>
        <w:t>каб</w:t>
      </w:r>
      <w:proofErr w:type="spellEnd"/>
      <w:r w:rsidR="00253F7D">
        <w:rPr>
          <w:sz w:val="28"/>
        </w:rPr>
        <w:t xml:space="preserve">. № 35 МБО ДО «ЦДТ г. Азнакаево» </w:t>
      </w:r>
      <w:proofErr w:type="spellStart"/>
      <w:r w:rsidR="00253F7D">
        <w:rPr>
          <w:sz w:val="28"/>
        </w:rPr>
        <w:t>Зейналовой</w:t>
      </w:r>
      <w:proofErr w:type="spellEnd"/>
      <w:r w:rsidR="00253F7D">
        <w:rPr>
          <w:sz w:val="28"/>
        </w:rPr>
        <w:t xml:space="preserve"> </w:t>
      </w:r>
      <w:proofErr w:type="spellStart"/>
      <w:r w:rsidR="00253F7D">
        <w:rPr>
          <w:sz w:val="28"/>
        </w:rPr>
        <w:t>Айгуль</w:t>
      </w:r>
      <w:proofErr w:type="spellEnd"/>
      <w:r w:rsidR="00253F7D">
        <w:rPr>
          <w:sz w:val="28"/>
        </w:rPr>
        <w:t xml:space="preserve"> Нафисовне</w:t>
      </w:r>
    </w:p>
    <w:p w:rsidR="00526E0F" w:rsidRPr="00526E0F" w:rsidRDefault="00526E0F" w:rsidP="00526E0F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526E0F">
        <w:rPr>
          <w:b/>
          <w:sz w:val="28"/>
          <w:szCs w:val="28"/>
        </w:rPr>
        <w:t>Работы, поступившие после указанного срока</w:t>
      </w:r>
      <w:r>
        <w:rPr>
          <w:b/>
          <w:sz w:val="28"/>
          <w:szCs w:val="28"/>
        </w:rPr>
        <w:t>,</w:t>
      </w:r>
      <w:r w:rsidRPr="00526E0F">
        <w:rPr>
          <w:b/>
          <w:sz w:val="28"/>
          <w:szCs w:val="28"/>
        </w:rPr>
        <w:t xml:space="preserve"> в Конкурсе не участвуют.</w:t>
      </w:r>
    </w:p>
    <w:p w:rsidR="001C06C5" w:rsidRDefault="00373BA9" w:rsidP="001C06C5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5741FB" w:rsidRPr="00526E0F">
        <w:rPr>
          <w:b/>
          <w:sz w:val="28"/>
          <w:szCs w:val="28"/>
        </w:rPr>
        <w:t xml:space="preserve">аботы, </w:t>
      </w:r>
      <w:r>
        <w:rPr>
          <w:b/>
          <w:sz w:val="28"/>
          <w:szCs w:val="28"/>
        </w:rPr>
        <w:t>не соответствующие</w:t>
      </w:r>
      <w:r w:rsidR="005741FB" w:rsidRPr="00526E0F">
        <w:rPr>
          <w:b/>
          <w:sz w:val="28"/>
          <w:szCs w:val="28"/>
        </w:rPr>
        <w:t xml:space="preserve"> требованиям, данно</w:t>
      </w:r>
      <w:r>
        <w:rPr>
          <w:b/>
          <w:sz w:val="28"/>
          <w:szCs w:val="28"/>
        </w:rPr>
        <w:t>го</w:t>
      </w:r>
      <w:r w:rsidR="005741FB" w:rsidRPr="00526E0F">
        <w:rPr>
          <w:b/>
          <w:sz w:val="28"/>
          <w:szCs w:val="28"/>
        </w:rPr>
        <w:t xml:space="preserve"> Положени</w:t>
      </w:r>
      <w:r>
        <w:rPr>
          <w:b/>
          <w:sz w:val="28"/>
          <w:szCs w:val="28"/>
        </w:rPr>
        <w:t>я</w:t>
      </w:r>
      <w:r w:rsidR="005741FB" w:rsidRPr="00526E0F">
        <w:rPr>
          <w:b/>
          <w:sz w:val="28"/>
          <w:szCs w:val="28"/>
        </w:rPr>
        <w:t xml:space="preserve">, в Конкурсе не участвуют. </w:t>
      </w:r>
    </w:p>
    <w:p w:rsidR="005741FB" w:rsidRPr="00526E0F" w:rsidRDefault="00945750" w:rsidP="001C06C5">
      <w:pPr>
        <w:tabs>
          <w:tab w:val="left" w:pos="0"/>
        </w:tabs>
        <w:spacing w:line="276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</w:t>
      </w:r>
      <w:r w:rsidR="005741FB" w:rsidRPr="00526E0F">
        <w:rPr>
          <w:b/>
          <w:sz w:val="28"/>
          <w:szCs w:val="28"/>
        </w:rPr>
        <w:t xml:space="preserve"> р</w:t>
      </w:r>
      <w:r w:rsidR="0064376B">
        <w:rPr>
          <w:b/>
          <w:sz w:val="28"/>
          <w:szCs w:val="28"/>
        </w:rPr>
        <w:t>абот</w:t>
      </w:r>
      <w:r>
        <w:rPr>
          <w:b/>
          <w:sz w:val="28"/>
          <w:szCs w:val="28"/>
        </w:rPr>
        <w:t>ам</w:t>
      </w:r>
      <w:r w:rsidR="005741FB" w:rsidRPr="00526E0F">
        <w:rPr>
          <w:b/>
          <w:sz w:val="28"/>
          <w:szCs w:val="28"/>
        </w:rPr>
        <w:t>, отправляемы</w:t>
      </w:r>
      <w:r>
        <w:rPr>
          <w:b/>
          <w:sz w:val="28"/>
          <w:szCs w:val="28"/>
        </w:rPr>
        <w:t>м</w:t>
      </w:r>
      <w:r w:rsidR="005741FB" w:rsidRPr="00526E0F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>К</w:t>
      </w:r>
      <w:r w:rsidR="005741FB" w:rsidRPr="00526E0F">
        <w:rPr>
          <w:b/>
          <w:sz w:val="28"/>
          <w:szCs w:val="28"/>
        </w:rPr>
        <w:t>онкурс:</w:t>
      </w:r>
    </w:p>
    <w:p w:rsidR="005741FB" w:rsidRPr="00526E0F" w:rsidRDefault="005741FB" w:rsidP="00526E0F">
      <w:pPr>
        <w:numPr>
          <w:ilvl w:val="0"/>
          <w:numId w:val="3"/>
        </w:numPr>
        <w:tabs>
          <w:tab w:val="clear" w:pos="720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Размер рисунка формат А3 (420 мм * 297 мм)</w:t>
      </w:r>
      <w:r w:rsidR="003065B6">
        <w:rPr>
          <w:sz w:val="28"/>
          <w:szCs w:val="28"/>
        </w:rPr>
        <w:t>;</w:t>
      </w:r>
    </w:p>
    <w:p w:rsidR="005741FB" w:rsidRPr="00526E0F" w:rsidRDefault="005741FB" w:rsidP="00526E0F">
      <w:pPr>
        <w:numPr>
          <w:ilvl w:val="0"/>
          <w:numId w:val="3"/>
        </w:numPr>
        <w:tabs>
          <w:tab w:val="clear" w:pos="720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Размер паспарту формат А</w:t>
      </w:r>
      <w:proofErr w:type="gramStart"/>
      <w:r w:rsidRPr="00526E0F">
        <w:rPr>
          <w:sz w:val="28"/>
          <w:szCs w:val="28"/>
        </w:rPr>
        <w:t>2</w:t>
      </w:r>
      <w:proofErr w:type="gramEnd"/>
      <w:r w:rsidRPr="00526E0F">
        <w:rPr>
          <w:sz w:val="28"/>
          <w:szCs w:val="28"/>
        </w:rPr>
        <w:t xml:space="preserve"> (560 мм * 440 мм)</w:t>
      </w:r>
      <w:r w:rsidR="003065B6">
        <w:rPr>
          <w:sz w:val="28"/>
          <w:szCs w:val="28"/>
        </w:rPr>
        <w:t>;</w:t>
      </w:r>
    </w:p>
    <w:p w:rsidR="005741FB" w:rsidRPr="00526E0F" w:rsidRDefault="005741FB" w:rsidP="00526E0F">
      <w:pPr>
        <w:numPr>
          <w:ilvl w:val="0"/>
          <w:numId w:val="3"/>
        </w:numPr>
        <w:tabs>
          <w:tab w:val="clear" w:pos="720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Размер рамки паспарту: по бокам и сверху 7 см, снизу 8 см</w:t>
      </w:r>
      <w:r w:rsidR="003065B6">
        <w:rPr>
          <w:sz w:val="28"/>
          <w:szCs w:val="28"/>
        </w:rPr>
        <w:t>;</w:t>
      </w:r>
    </w:p>
    <w:p w:rsidR="005741FB" w:rsidRPr="00526E0F" w:rsidRDefault="005741FB" w:rsidP="00526E0F">
      <w:pPr>
        <w:numPr>
          <w:ilvl w:val="0"/>
          <w:numId w:val="3"/>
        </w:numPr>
        <w:tabs>
          <w:tab w:val="clear" w:pos="720"/>
          <w:tab w:val="left" w:pos="1276"/>
        </w:tabs>
        <w:spacing w:line="276" w:lineRule="auto"/>
        <w:ind w:left="0" w:firstLine="851"/>
        <w:jc w:val="both"/>
        <w:rPr>
          <w:spacing w:val="-10"/>
          <w:sz w:val="28"/>
          <w:szCs w:val="28"/>
        </w:rPr>
      </w:pPr>
      <w:proofErr w:type="gramStart"/>
      <w:r w:rsidRPr="00526E0F">
        <w:rPr>
          <w:sz w:val="28"/>
          <w:szCs w:val="28"/>
        </w:rPr>
        <w:t>Техника исполнения свободная (</w:t>
      </w:r>
      <w:r w:rsidR="006B4B3C" w:rsidRPr="00526E0F">
        <w:rPr>
          <w:sz w:val="28"/>
          <w:szCs w:val="28"/>
        </w:rPr>
        <w:t>карандаш</w:t>
      </w:r>
      <w:r w:rsidRPr="00526E0F">
        <w:rPr>
          <w:spacing w:val="-10"/>
          <w:sz w:val="28"/>
          <w:szCs w:val="28"/>
        </w:rPr>
        <w:t xml:space="preserve">, </w:t>
      </w:r>
      <w:r w:rsidR="006B4B3C" w:rsidRPr="00526E0F">
        <w:rPr>
          <w:spacing w:val="-10"/>
          <w:sz w:val="28"/>
          <w:szCs w:val="28"/>
        </w:rPr>
        <w:t>фломастер</w:t>
      </w:r>
      <w:r w:rsidRPr="00526E0F">
        <w:rPr>
          <w:spacing w:val="-10"/>
          <w:sz w:val="28"/>
          <w:szCs w:val="28"/>
        </w:rPr>
        <w:t xml:space="preserve">, гуашь, </w:t>
      </w:r>
      <w:r w:rsidR="006B4B3C" w:rsidRPr="00526E0F">
        <w:rPr>
          <w:spacing w:val="-10"/>
          <w:sz w:val="28"/>
          <w:szCs w:val="28"/>
        </w:rPr>
        <w:t>акварель</w:t>
      </w:r>
      <w:r w:rsidRPr="00526E0F">
        <w:rPr>
          <w:spacing w:val="-10"/>
          <w:sz w:val="28"/>
          <w:szCs w:val="28"/>
        </w:rPr>
        <w:t xml:space="preserve">, пастель, масло, </w:t>
      </w:r>
      <w:r w:rsidR="006B4B3C" w:rsidRPr="00526E0F">
        <w:rPr>
          <w:spacing w:val="-10"/>
          <w:sz w:val="28"/>
          <w:szCs w:val="28"/>
        </w:rPr>
        <w:t xml:space="preserve">аппликация, графика,  </w:t>
      </w:r>
      <w:r w:rsidRPr="00526E0F">
        <w:rPr>
          <w:spacing w:val="-10"/>
          <w:sz w:val="28"/>
          <w:szCs w:val="28"/>
        </w:rPr>
        <w:t>смешанная техника и др.)</w:t>
      </w:r>
      <w:r w:rsidR="003065B6">
        <w:rPr>
          <w:spacing w:val="-10"/>
          <w:sz w:val="28"/>
          <w:szCs w:val="28"/>
        </w:rPr>
        <w:t>;</w:t>
      </w:r>
      <w:proofErr w:type="gramEnd"/>
    </w:p>
    <w:p w:rsidR="005741FB" w:rsidRPr="00526E0F" w:rsidRDefault="005741FB" w:rsidP="00526E0F">
      <w:pPr>
        <w:numPr>
          <w:ilvl w:val="0"/>
          <w:numId w:val="3"/>
        </w:numPr>
        <w:tabs>
          <w:tab w:val="clear" w:pos="720"/>
          <w:tab w:val="left" w:pos="1276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526E0F">
        <w:rPr>
          <w:b/>
          <w:sz w:val="28"/>
          <w:szCs w:val="28"/>
        </w:rPr>
        <w:t>На лицевой стороне паспарту</w:t>
      </w:r>
      <w:r w:rsidRPr="00526E0F">
        <w:rPr>
          <w:sz w:val="28"/>
          <w:szCs w:val="28"/>
        </w:rPr>
        <w:t xml:space="preserve">, </w:t>
      </w:r>
      <w:r w:rsidRPr="00526E0F">
        <w:rPr>
          <w:b/>
          <w:sz w:val="28"/>
          <w:szCs w:val="28"/>
        </w:rPr>
        <w:t>внизу по центру (сверху и снизу отступ по 2 см)</w:t>
      </w:r>
      <w:r w:rsidRPr="00526E0F">
        <w:rPr>
          <w:sz w:val="28"/>
          <w:szCs w:val="28"/>
        </w:rPr>
        <w:t xml:space="preserve"> должна быть табличка единой формы (шрифт 14, </w:t>
      </w:r>
      <w:r w:rsidRPr="00526E0F">
        <w:rPr>
          <w:sz w:val="28"/>
          <w:szCs w:val="28"/>
          <w:lang w:val="en-US"/>
        </w:rPr>
        <w:t>TimesNewRoman</w:t>
      </w:r>
      <w:r w:rsidRPr="00526E0F">
        <w:rPr>
          <w:sz w:val="28"/>
          <w:szCs w:val="28"/>
        </w:rPr>
        <w:t>, одинарный интервал, размер таблички 4 см высота, 15 см длина):</w:t>
      </w:r>
    </w:p>
    <w:tbl>
      <w:tblPr>
        <w:tblpPr w:leftFromText="180" w:rightFromText="180" w:vertAnchor="text" w:horzAnchor="page" w:tblpXSpec="center" w:tblpY="2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5"/>
      </w:tblGrid>
      <w:tr w:rsidR="00453161" w:rsidRPr="00526E0F" w:rsidTr="00455008">
        <w:tc>
          <w:tcPr>
            <w:tcW w:w="6945" w:type="dxa"/>
          </w:tcPr>
          <w:p w:rsidR="00453161" w:rsidRPr="00455008" w:rsidRDefault="00453161" w:rsidP="0045500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55008">
              <w:rPr>
                <w:b/>
                <w:sz w:val="28"/>
                <w:szCs w:val="28"/>
              </w:rPr>
              <w:t xml:space="preserve">Имя, фамилия участника, возраст </w:t>
            </w:r>
            <w:r w:rsidRPr="00455008">
              <w:rPr>
                <w:sz w:val="28"/>
                <w:szCs w:val="28"/>
              </w:rPr>
              <w:t>(сколько лет)</w:t>
            </w:r>
          </w:p>
          <w:p w:rsidR="00453161" w:rsidRPr="00455008" w:rsidRDefault="00453161" w:rsidP="0045500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55008">
              <w:rPr>
                <w:b/>
                <w:sz w:val="28"/>
                <w:szCs w:val="28"/>
              </w:rPr>
              <w:t>Название работы</w:t>
            </w:r>
          </w:p>
          <w:p w:rsidR="00945750" w:rsidRPr="00455008" w:rsidRDefault="00453161" w:rsidP="0045500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55008">
              <w:rPr>
                <w:b/>
                <w:sz w:val="28"/>
                <w:szCs w:val="28"/>
              </w:rPr>
              <w:t>ФИО педагога</w:t>
            </w:r>
          </w:p>
          <w:p w:rsidR="00453161" w:rsidRPr="00455008" w:rsidRDefault="00453161" w:rsidP="00455008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55008">
              <w:rPr>
                <w:b/>
                <w:sz w:val="28"/>
                <w:szCs w:val="28"/>
              </w:rPr>
              <w:t>Название учреждения, город (район), год</w:t>
            </w:r>
          </w:p>
        </w:tc>
      </w:tr>
    </w:tbl>
    <w:p w:rsidR="00453161" w:rsidRPr="00526E0F" w:rsidRDefault="00453161" w:rsidP="00526E0F">
      <w:pPr>
        <w:spacing w:line="276" w:lineRule="auto"/>
        <w:ind w:left="1134"/>
        <w:jc w:val="both"/>
        <w:rPr>
          <w:sz w:val="28"/>
          <w:szCs w:val="28"/>
        </w:rPr>
      </w:pPr>
    </w:p>
    <w:p w:rsidR="00453161" w:rsidRPr="00526E0F" w:rsidRDefault="00453161" w:rsidP="00526E0F">
      <w:pPr>
        <w:spacing w:line="276" w:lineRule="auto"/>
        <w:ind w:left="1134"/>
        <w:jc w:val="both"/>
        <w:rPr>
          <w:sz w:val="28"/>
          <w:szCs w:val="28"/>
        </w:rPr>
      </w:pPr>
    </w:p>
    <w:p w:rsidR="005741FB" w:rsidRPr="00526E0F" w:rsidRDefault="005741FB" w:rsidP="00526E0F">
      <w:pPr>
        <w:spacing w:line="276" w:lineRule="auto"/>
        <w:ind w:left="1134"/>
        <w:jc w:val="center"/>
        <w:rPr>
          <w:sz w:val="28"/>
          <w:szCs w:val="28"/>
        </w:rPr>
      </w:pPr>
    </w:p>
    <w:p w:rsidR="000B7FDE" w:rsidRPr="00526E0F" w:rsidRDefault="000B7FDE" w:rsidP="00526E0F">
      <w:pPr>
        <w:numPr>
          <w:ilvl w:val="0"/>
          <w:numId w:val="3"/>
        </w:numPr>
        <w:tabs>
          <w:tab w:val="clear" w:pos="720"/>
        </w:tabs>
        <w:spacing w:line="276" w:lineRule="auto"/>
        <w:ind w:left="1134" w:firstLine="0"/>
        <w:jc w:val="both"/>
        <w:rPr>
          <w:b/>
          <w:sz w:val="28"/>
          <w:szCs w:val="28"/>
        </w:rPr>
      </w:pPr>
      <w:r w:rsidRPr="00526E0F">
        <w:rPr>
          <w:b/>
          <w:sz w:val="28"/>
          <w:szCs w:val="28"/>
        </w:rPr>
        <w:t xml:space="preserve">Работы не сворачивать в рулоны, не сгибать! </w:t>
      </w:r>
    </w:p>
    <w:p w:rsidR="000B7FDE" w:rsidRPr="00526E0F" w:rsidRDefault="006B4B3C" w:rsidP="00945750">
      <w:pPr>
        <w:spacing w:line="276" w:lineRule="auto"/>
        <w:ind w:firstLine="720"/>
        <w:jc w:val="both"/>
        <w:rPr>
          <w:b/>
          <w:sz w:val="28"/>
          <w:szCs w:val="28"/>
        </w:rPr>
      </w:pPr>
      <w:r w:rsidRPr="00526E0F">
        <w:rPr>
          <w:b/>
          <w:sz w:val="28"/>
          <w:szCs w:val="28"/>
        </w:rPr>
        <w:t>Представленный на К</w:t>
      </w:r>
      <w:r w:rsidR="000B7FDE" w:rsidRPr="00526E0F">
        <w:rPr>
          <w:b/>
          <w:sz w:val="28"/>
          <w:szCs w:val="28"/>
        </w:rPr>
        <w:t xml:space="preserve">онкурс рисунок не </w:t>
      </w:r>
      <w:r w:rsidRPr="00526E0F">
        <w:rPr>
          <w:b/>
          <w:sz w:val="28"/>
          <w:szCs w:val="28"/>
        </w:rPr>
        <w:t>должен</w:t>
      </w:r>
      <w:r w:rsidR="00671ADD">
        <w:rPr>
          <w:b/>
          <w:sz w:val="28"/>
          <w:szCs w:val="28"/>
        </w:rPr>
        <w:t xml:space="preserve"> </w:t>
      </w:r>
      <w:r w:rsidR="00945750">
        <w:rPr>
          <w:b/>
          <w:sz w:val="28"/>
          <w:szCs w:val="28"/>
        </w:rPr>
        <w:t>участвовать</w:t>
      </w:r>
      <w:r w:rsidR="000B7FDE" w:rsidRPr="00526E0F">
        <w:rPr>
          <w:b/>
          <w:sz w:val="28"/>
          <w:szCs w:val="28"/>
        </w:rPr>
        <w:t xml:space="preserve"> ранее в других конкурсных мероприятиях.</w:t>
      </w:r>
    </w:p>
    <w:p w:rsidR="005741FB" w:rsidRPr="00526E0F" w:rsidRDefault="005741FB" w:rsidP="0099673B">
      <w:pPr>
        <w:numPr>
          <w:ilvl w:val="1"/>
          <w:numId w:val="6"/>
        </w:numPr>
        <w:spacing w:line="276" w:lineRule="auto"/>
        <w:jc w:val="both"/>
        <w:rPr>
          <w:b/>
          <w:sz w:val="28"/>
          <w:szCs w:val="28"/>
        </w:rPr>
      </w:pPr>
      <w:r w:rsidRPr="00526E0F">
        <w:rPr>
          <w:b/>
          <w:sz w:val="28"/>
          <w:szCs w:val="28"/>
        </w:rPr>
        <w:t>Критерии оценки:</w:t>
      </w:r>
    </w:p>
    <w:p w:rsidR="005741FB" w:rsidRPr="00526E0F" w:rsidRDefault="005741FB" w:rsidP="00526E0F">
      <w:pPr>
        <w:spacing w:line="276" w:lineRule="auto"/>
        <w:ind w:left="360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- соответствие возрасту;</w:t>
      </w:r>
    </w:p>
    <w:p w:rsidR="005741FB" w:rsidRPr="00526E0F" w:rsidRDefault="005741FB" w:rsidP="00526E0F">
      <w:pPr>
        <w:spacing w:line="276" w:lineRule="auto"/>
        <w:ind w:left="360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- мастерство исполнения;</w:t>
      </w:r>
    </w:p>
    <w:p w:rsidR="005741FB" w:rsidRPr="00526E0F" w:rsidRDefault="005741FB" w:rsidP="00526E0F">
      <w:pPr>
        <w:spacing w:line="276" w:lineRule="auto"/>
        <w:ind w:left="360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- раскрытие темы;</w:t>
      </w:r>
    </w:p>
    <w:p w:rsidR="005741FB" w:rsidRPr="00526E0F" w:rsidRDefault="005741FB" w:rsidP="00526E0F">
      <w:pPr>
        <w:spacing w:line="276" w:lineRule="auto"/>
        <w:ind w:left="360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- цветовое решение, колорит;</w:t>
      </w:r>
    </w:p>
    <w:p w:rsidR="005741FB" w:rsidRPr="00526E0F" w:rsidRDefault="005741FB" w:rsidP="00526E0F">
      <w:pPr>
        <w:spacing w:line="276" w:lineRule="auto"/>
        <w:ind w:left="360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- композиция;</w:t>
      </w:r>
    </w:p>
    <w:p w:rsidR="005741FB" w:rsidRPr="00526E0F" w:rsidRDefault="005741FB" w:rsidP="00526E0F">
      <w:pPr>
        <w:spacing w:line="276" w:lineRule="auto"/>
        <w:ind w:left="360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- выразительность, эмоциональность;</w:t>
      </w:r>
    </w:p>
    <w:p w:rsidR="003065B6" w:rsidRPr="001C06C5" w:rsidRDefault="005741FB" w:rsidP="001C06C5">
      <w:pPr>
        <w:spacing w:line="276" w:lineRule="auto"/>
        <w:ind w:left="360"/>
        <w:jc w:val="both"/>
        <w:rPr>
          <w:sz w:val="28"/>
          <w:szCs w:val="28"/>
        </w:rPr>
      </w:pPr>
      <w:r w:rsidRPr="00526E0F">
        <w:rPr>
          <w:sz w:val="28"/>
          <w:szCs w:val="28"/>
        </w:rPr>
        <w:t>- оригинальность.</w:t>
      </w:r>
    </w:p>
    <w:p w:rsidR="003065B6" w:rsidRPr="00526E0F" w:rsidRDefault="003065B6" w:rsidP="003065B6">
      <w:pPr>
        <w:spacing w:line="276" w:lineRule="auto"/>
        <w:jc w:val="center"/>
        <w:rPr>
          <w:b/>
          <w:sz w:val="28"/>
          <w:szCs w:val="28"/>
        </w:rPr>
      </w:pPr>
      <w:r w:rsidRPr="00526E0F">
        <w:rPr>
          <w:b/>
          <w:sz w:val="28"/>
          <w:szCs w:val="28"/>
        </w:rPr>
        <w:t>ФОРМА ЗАЯВКИ УЧАСТНИКА КОНКУРСА РИСУНКОВ</w:t>
      </w:r>
    </w:p>
    <w:tbl>
      <w:tblPr>
        <w:tblW w:w="9580" w:type="dxa"/>
        <w:tblInd w:w="-5" w:type="dxa"/>
        <w:tblLayout w:type="fixed"/>
        <w:tblLook w:val="0000"/>
      </w:tblPr>
      <w:tblGrid>
        <w:gridCol w:w="3657"/>
        <w:gridCol w:w="5923"/>
      </w:tblGrid>
      <w:tr w:rsidR="003065B6" w:rsidRPr="00526E0F" w:rsidTr="003065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  <w:r w:rsidRPr="00526E0F">
              <w:rPr>
                <w:b/>
              </w:rPr>
              <w:t>Имя, фамилия участника: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3065B6" w:rsidRPr="00526E0F" w:rsidTr="003065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  <w:r w:rsidRPr="00526E0F">
              <w:rPr>
                <w:b/>
              </w:rPr>
              <w:t>Дата рождения: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3065B6" w:rsidRPr="00526E0F" w:rsidTr="003065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  <w:r w:rsidRPr="00526E0F">
              <w:rPr>
                <w:b/>
              </w:rPr>
              <w:t>Полное название учреждения:</w:t>
            </w:r>
          </w:p>
          <w:p w:rsidR="003065B6" w:rsidRPr="00526E0F" w:rsidRDefault="003065B6" w:rsidP="003065B6">
            <w:pPr>
              <w:spacing w:line="276" w:lineRule="auto"/>
              <w:rPr>
                <w:b/>
              </w:rPr>
            </w:pPr>
            <w:r w:rsidRPr="00526E0F">
              <w:rPr>
                <w:b/>
              </w:rPr>
              <w:t>Номер телефона:</w:t>
            </w:r>
          </w:p>
          <w:p w:rsidR="003065B6" w:rsidRPr="00526E0F" w:rsidRDefault="003065B6" w:rsidP="003065B6">
            <w:pPr>
              <w:spacing w:line="276" w:lineRule="auto"/>
              <w:rPr>
                <w:b/>
              </w:rPr>
            </w:pPr>
            <w:r w:rsidRPr="00526E0F">
              <w:rPr>
                <w:b/>
                <w:lang w:val="en-US"/>
              </w:rPr>
              <w:lastRenderedPageBreak/>
              <w:t>E-mail</w:t>
            </w:r>
            <w:r w:rsidRPr="00526E0F">
              <w:rPr>
                <w:b/>
              </w:rPr>
              <w:t>: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3065B6" w:rsidRPr="00526E0F" w:rsidTr="003065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  <w:r w:rsidRPr="00526E0F">
              <w:rPr>
                <w:b/>
              </w:rPr>
              <w:lastRenderedPageBreak/>
              <w:t>ФИО педагога (полностью)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</w:p>
        </w:tc>
      </w:tr>
      <w:tr w:rsidR="003065B6" w:rsidRPr="00526E0F" w:rsidTr="003065B6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  <w:r w:rsidRPr="00526E0F">
              <w:rPr>
                <w:b/>
              </w:rPr>
              <w:t>Контактный телефон педагога</w:t>
            </w:r>
          </w:p>
        </w:tc>
        <w:tc>
          <w:tcPr>
            <w:tcW w:w="5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5B6" w:rsidRPr="00526E0F" w:rsidRDefault="003065B6" w:rsidP="003065B6">
            <w:pPr>
              <w:snapToGrid w:val="0"/>
              <w:spacing w:line="276" w:lineRule="auto"/>
              <w:rPr>
                <w:b/>
              </w:rPr>
            </w:pPr>
          </w:p>
        </w:tc>
      </w:tr>
    </w:tbl>
    <w:p w:rsidR="003065B6" w:rsidRPr="00526E0F" w:rsidRDefault="003065B6" w:rsidP="003065B6">
      <w:pPr>
        <w:pStyle w:val="2"/>
        <w:keepNext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76" w:lineRule="auto"/>
        <w:contextualSpacing w:val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</w:p>
    <w:p w:rsidR="003065B6" w:rsidRPr="00526E0F" w:rsidRDefault="003065B6" w:rsidP="003065B6">
      <w:pPr>
        <w:pStyle w:val="2"/>
        <w:keepNext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76" w:lineRule="auto"/>
        <w:contextualSpacing w:val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</w:p>
    <w:p w:rsidR="003065B6" w:rsidRPr="00526E0F" w:rsidRDefault="003065B6" w:rsidP="003065B6">
      <w:pPr>
        <w:pStyle w:val="2"/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after="0" w:line="276" w:lineRule="auto"/>
        <w:contextualSpacing w:val="0"/>
        <w:jc w:val="right"/>
        <w:rPr>
          <w:rFonts w:ascii="Times New Roman" w:hAnsi="Times New Roman"/>
          <w:b w:val="0"/>
          <w:color w:val="auto"/>
          <w:sz w:val="24"/>
          <w:szCs w:val="24"/>
        </w:rPr>
      </w:pPr>
    </w:p>
    <w:p w:rsidR="003065B6" w:rsidRPr="00526E0F" w:rsidRDefault="003065B6" w:rsidP="003065B6">
      <w:pPr>
        <w:spacing w:line="276" w:lineRule="auto"/>
      </w:pPr>
    </w:p>
    <w:p w:rsidR="003065B6" w:rsidRPr="00526E0F" w:rsidRDefault="003065B6" w:rsidP="00526E0F"/>
    <w:sectPr w:rsidR="003065B6" w:rsidRPr="00526E0F" w:rsidSect="00B802AE">
      <w:pgSz w:w="11906" w:h="16838"/>
      <w:pgMar w:top="851" w:right="566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88162BF"/>
    <w:multiLevelType w:val="hybridMultilevel"/>
    <w:tmpl w:val="E54E6D8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DF4FD1"/>
    <w:multiLevelType w:val="multilevel"/>
    <w:tmpl w:val="7F6A75E6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68427DEC"/>
    <w:multiLevelType w:val="hybridMultilevel"/>
    <w:tmpl w:val="DD967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41FB"/>
    <w:rsid w:val="0001692E"/>
    <w:rsid w:val="000339CD"/>
    <w:rsid w:val="0008761B"/>
    <w:rsid w:val="000A3FFC"/>
    <w:rsid w:val="000B7FDE"/>
    <w:rsid w:val="000F7ADF"/>
    <w:rsid w:val="00101503"/>
    <w:rsid w:val="001B76DD"/>
    <w:rsid w:val="001C06C5"/>
    <w:rsid w:val="001F6AE9"/>
    <w:rsid w:val="00253F7D"/>
    <w:rsid w:val="002B21ED"/>
    <w:rsid w:val="002F4C96"/>
    <w:rsid w:val="003065B6"/>
    <w:rsid w:val="00351B5A"/>
    <w:rsid w:val="003618BC"/>
    <w:rsid w:val="00371514"/>
    <w:rsid w:val="00373BA9"/>
    <w:rsid w:val="003F4563"/>
    <w:rsid w:val="00426C0B"/>
    <w:rsid w:val="00453161"/>
    <w:rsid w:val="00455008"/>
    <w:rsid w:val="00485191"/>
    <w:rsid w:val="00526E0F"/>
    <w:rsid w:val="005741FB"/>
    <w:rsid w:val="005D26A0"/>
    <w:rsid w:val="005D783B"/>
    <w:rsid w:val="006321EF"/>
    <w:rsid w:val="0064134E"/>
    <w:rsid w:val="0064376B"/>
    <w:rsid w:val="00671ADD"/>
    <w:rsid w:val="006A7D73"/>
    <w:rsid w:val="006B4B3C"/>
    <w:rsid w:val="006B5857"/>
    <w:rsid w:val="00746B34"/>
    <w:rsid w:val="00753EFE"/>
    <w:rsid w:val="007B74F5"/>
    <w:rsid w:val="0080196D"/>
    <w:rsid w:val="0092555E"/>
    <w:rsid w:val="00945750"/>
    <w:rsid w:val="0099673B"/>
    <w:rsid w:val="00A349FC"/>
    <w:rsid w:val="00A919FA"/>
    <w:rsid w:val="00B348A6"/>
    <w:rsid w:val="00B50EC8"/>
    <w:rsid w:val="00B802AE"/>
    <w:rsid w:val="00BC6F8A"/>
    <w:rsid w:val="00C01CDE"/>
    <w:rsid w:val="00C11545"/>
    <w:rsid w:val="00D15AB2"/>
    <w:rsid w:val="00DD561C"/>
    <w:rsid w:val="00E87996"/>
    <w:rsid w:val="00EB7D13"/>
    <w:rsid w:val="00F82CFE"/>
    <w:rsid w:val="00F85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1FB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B348A6"/>
    <w:pPr>
      <w:pBdr>
        <w:top w:val="single" w:sz="8" w:space="0" w:color="E40059"/>
        <w:left w:val="single" w:sz="8" w:space="0" w:color="E40059"/>
        <w:bottom w:val="single" w:sz="8" w:space="0" w:color="E40059"/>
        <w:right w:val="single" w:sz="8" w:space="0" w:color="E40059"/>
      </w:pBdr>
      <w:shd w:val="clear" w:color="auto" w:fill="FFC6DC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71002C"/>
      <w:sz w:val="20"/>
      <w:szCs w:val="20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B348A6"/>
    <w:pPr>
      <w:pBdr>
        <w:top w:val="single" w:sz="4" w:space="0" w:color="E40059"/>
        <w:left w:val="single" w:sz="48" w:space="2" w:color="E40059"/>
        <w:bottom w:val="single" w:sz="4" w:space="0" w:color="E40059"/>
        <w:right w:val="single" w:sz="4" w:space="4" w:color="E40059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/>
      <w:iCs/>
      <w:color w:val="AA0042"/>
      <w:sz w:val="20"/>
      <w:szCs w:val="20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8A6"/>
    <w:pPr>
      <w:pBdr>
        <w:left w:val="single" w:sz="48" w:space="2" w:color="E40059"/>
        <w:bottom w:val="single" w:sz="4" w:space="0" w:color="E40059"/>
      </w:pBdr>
      <w:spacing w:before="200" w:after="100"/>
      <w:ind w:left="144"/>
      <w:contextualSpacing/>
      <w:outlineLvl w:val="2"/>
    </w:pPr>
    <w:rPr>
      <w:rFonts w:ascii="Cambria" w:hAnsi="Cambria"/>
      <w:b/>
      <w:bCs/>
      <w:i/>
      <w:iCs/>
      <w:color w:val="AA0042"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8A6"/>
    <w:pPr>
      <w:pBdr>
        <w:left w:val="single" w:sz="4" w:space="2" w:color="E40059"/>
        <w:bottom w:val="single" w:sz="4" w:space="2" w:color="E40059"/>
      </w:pBdr>
      <w:spacing w:before="200" w:after="100"/>
      <w:ind w:left="86"/>
      <w:contextualSpacing/>
      <w:outlineLvl w:val="3"/>
    </w:pPr>
    <w:rPr>
      <w:rFonts w:ascii="Cambria" w:hAnsi="Cambria"/>
      <w:b/>
      <w:bCs/>
      <w:i/>
      <w:iCs/>
      <w:color w:val="AA0042"/>
      <w:sz w:val="20"/>
      <w:szCs w:val="20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8A6"/>
    <w:pPr>
      <w:pBdr>
        <w:left w:val="dotted" w:sz="4" w:space="2" w:color="E40059"/>
        <w:bottom w:val="dotted" w:sz="4" w:space="2" w:color="E40059"/>
      </w:pBdr>
      <w:spacing w:before="200" w:after="100"/>
      <w:ind w:left="86"/>
      <w:contextualSpacing/>
      <w:outlineLvl w:val="4"/>
    </w:pPr>
    <w:rPr>
      <w:rFonts w:ascii="Cambria" w:hAnsi="Cambria"/>
      <w:b/>
      <w:bCs/>
      <w:i/>
      <w:iCs/>
      <w:color w:val="AA0042"/>
      <w:sz w:val="20"/>
      <w:szCs w:val="20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8A6"/>
    <w:pPr>
      <w:pBdr>
        <w:bottom w:val="single" w:sz="4" w:space="2" w:color="FF8EB9"/>
      </w:pBdr>
      <w:spacing w:before="200" w:after="100"/>
      <w:contextualSpacing/>
      <w:outlineLvl w:val="5"/>
    </w:pPr>
    <w:rPr>
      <w:rFonts w:ascii="Cambria" w:hAnsi="Cambria"/>
      <w:i/>
      <w:iCs/>
      <w:color w:val="AA0042"/>
      <w:sz w:val="20"/>
      <w:szCs w:val="20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8A6"/>
    <w:pPr>
      <w:pBdr>
        <w:bottom w:val="dotted" w:sz="4" w:space="2" w:color="FF5597"/>
      </w:pBdr>
      <w:spacing w:before="200" w:after="100"/>
      <w:contextualSpacing/>
      <w:outlineLvl w:val="6"/>
    </w:pPr>
    <w:rPr>
      <w:rFonts w:ascii="Cambria" w:hAnsi="Cambria"/>
      <w:i/>
      <w:iCs/>
      <w:color w:val="AA0042"/>
      <w:sz w:val="20"/>
      <w:szCs w:val="20"/>
      <w:lang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8A6"/>
    <w:pPr>
      <w:spacing w:before="200" w:after="100"/>
      <w:contextualSpacing/>
      <w:outlineLvl w:val="7"/>
    </w:pPr>
    <w:rPr>
      <w:rFonts w:ascii="Cambria" w:hAnsi="Cambria"/>
      <w:i/>
      <w:iCs/>
      <w:color w:val="E40059"/>
      <w:sz w:val="20"/>
      <w:szCs w:val="20"/>
      <w:lang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8A6"/>
    <w:pPr>
      <w:spacing w:before="200" w:after="100"/>
      <w:contextualSpacing/>
      <w:outlineLvl w:val="8"/>
    </w:pPr>
    <w:rPr>
      <w:rFonts w:ascii="Cambria" w:hAnsi="Cambria"/>
      <w:i/>
      <w:iCs/>
      <w:color w:val="E40059"/>
      <w:sz w:val="2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348A6"/>
    <w:rPr>
      <w:rFonts w:ascii="Cambria" w:eastAsia="Times New Roman" w:hAnsi="Cambria" w:cs="Times New Roman"/>
      <w:b/>
      <w:bCs/>
      <w:i/>
      <w:iCs/>
      <w:color w:val="71002C"/>
      <w:shd w:val="clear" w:color="auto" w:fill="FFC6DC"/>
    </w:rPr>
  </w:style>
  <w:style w:type="character" w:customStyle="1" w:styleId="20">
    <w:name w:val="Заголовок 2 Знак"/>
    <w:link w:val="2"/>
    <w:uiPriority w:val="9"/>
    <w:semiHidden/>
    <w:rsid w:val="00B348A6"/>
    <w:rPr>
      <w:rFonts w:ascii="Cambria" w:eastAsia="Times New Roman" w:hAnsi="Cambria" w:cs="Times New Roman"/>
      <w:b/>
      <w:bCs/>
      <w:i/>
      <w:iCs/>
      <w:color w:val="AA0042"/>
    </w:rPr>
  </w:style>
  <w:style w:type="character" w:customStyle="1" w:styleId="30">
    <w:name w:val="Заголовок 3 Знак"/>
    <w:link w:val="3"/>
    <w:uiPriority w:val="9"/>
    <w:semiHidden/>
    <w:rsid w:val="00B348A6"/>
    <w:rPr>
      <w:rFonts w:ascii="Cambria" w:eastAsia="Times New Roman" w:hAnsi="Cambria" w:cs="Times New Roman"/>
      <w:b/>
      <w:bCs/>
      <w:i/>
      <w:iCs/>
      <w:color w:val="AA0042"/>
    </w:rPr>
  </w:style>
  <w:style w:type="character" w:customStyle="1" w:styleId="40">
    <w:name w:val="Заголовок 4 Знак"/>
    <w:link w:val="4"/>
    <w:uiPriority w:val="9"/>
    <w:semiHidden/>
    <w:rsid w:val="00B348A6"/>
    <w:rPr>
      <w:rFonts w:ascii="Cambria" w:eastAsia="Times New Roman" w:hAnsi="Cambria" w:cs="Times New Roman"/>
      <w:b/>
      <w:bCs/>
      <w:i/>
      <w:iCs/>
      <w:color w:val="AA0042"/>
    </w:rPr>
  </w:style>
  <w:style w:type="character" w:customStyle="1" w:styleId="50">
    <w:name w:val="Заголовок 5 Знак"/>
    <w:link w:val="5"/>
    <w:uiPriority w:val="9"/>
    <w:semiHidden/>
    <w:rsid w:val="00B348A6"/>
    <w:rPr>
      <w:rFonts w:ascii="Cambria" w:eastAsia="Times New Roman" w:hAnsi="Cambria" w:cs="Times New Roman"/>
      <w:b/>
      <w:bCs/>
      <w:i/>
      <w:iCs/>
      <w:color w:val="AA0042"/>
    </w:rPr>
  </w:style>
  <w:style w:type="character" w:customStyle="1" w:styleId="60">
    <w:name w:val="Заголовок 6 Знак"/>
    <w:link w:val="6"/>
    <w:uiPriority w:val="9"/>
    <w:semiHidden/>
    <w:rsid w:val="00B348A6"/>
    <w:rPr>
      <w:rFonts w:ascii="Cambria" w:eastAsia="Times New Roman" w:hAnsi="Cambria" w:cs="Times New Roman"/>
      <w:i/>
      <w:iCs/>
      <w:color w:val="AA0042"/>
    </w:rPr>
  </w:style>
  <w:style w:type="character" w:customStyle="1" w:styleId="70">
    <w:name w:val="Заголовок 7 Знак"/>
    <w:link w:val="7"/>
    <w:uiPriority w:val="9"/>
    <w:semiHidden/>
    <w:rsid w:val="00B348A6"/>
    <w:rPr>
      <w:rFonts w:ascii="Cambria" w:eastAsia="Times New Roman" w:hAnsi="Cambria" w:cs="Times New Roman"/>
      <w:i/>
      <w:iCs/>
      <w:color w:val="AA0042"/>
    </w:rPr>
  </w:style>
  <w:style w:type="character" w:customStyle="1" w:styleId="80">
    <w:name w:val="Заголовок 8 Знак"/>
    <w:link w:val="8"/>
    <w:uiPriority w:val="9"/>
    <w:semiHidden/>
    <w:rsid w:val="00B348A6"/>
    <w:rPr>
      <w:rFonts w:ascii="Cambria" w:eastAsia="Times New Roman" w:hAnsi="Cambria" w:cs="Times New Roman"/>
      <w:i/>
      <w:iCs/>
      <w:color w:val="E40059"/>
    </w:rPr>
  </w:style>
  <w:style w:type="character" w:customStyle="1" w:styleId="90">
    <w:name w:val="Заголовок 9 Знак"/>
    <w:link w:val="9"/>
    <w:uiPriority w:val="9"/>
    <w:semiHidden/>
    <w:rsid w:val="00B348A6"/>
    <w:rPr>
      <w:rFonts w:ascii="Cambria" w:eastAsia="Times New Roman" w:hAnsi="Cambria" w:cs="Times New Roman"/>
      <w:i/>
      <w:iCs/>
      <w:color w:val="E40059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48A6"/>
    <w:rPr>
      <w:b/>
      <w:bCs/>
      <w:color w:val="AA004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48A6"/>
    <w:pPr>
      <w:pBdr>
        <w:top w:val="single" w:sz="48" w:space="0" w:color="E40059"/>
        <w:bottom w:val="single" w:sz="48" w:space="0" w:color="E40059"/>
      </w:pBdr>
      <w:shd w:val="clear" w:color="auto" w:fill="E40059"/>
      <w:jc w:val="center"/>
    </w:pPr>
    <w:rPr>
      <w:rFonts w:ascii="Cambria" w:hAnsi="Cambria"/>
      <w:i/>
      <w:iCs/>
      <w:color w:val="FFFFFF"/>
      <w:spacing w:val="10"/>
      <w:sz w:val="48"/>
      <w:szCs w:val="48"/>
      <w:lang/>
    </w:rPr>
  </w:style>
  <w:style w:type="character" w:customStyle="1" w:styleId="a5">
    <w:name w:val="Название Знак"/>
    <w:link w:val="a4"/>
    <w:uiPriority w:val="10"/>
    <w:rsid w:val="00B348A6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E40059"/>
    </w:rPr>
  </w:style>
  <w:style w:type="paragraph" w:styleId="a6">
    <w:name w:val="Subtitle"/>
    <w:basedOn w:val="a"/>
    <w:next w:val="a"/>
    <w:link w:val="a7"/>
    <w:uiPriority w:val="11"/>
    <w:qFormat/>
    <w:rsid w:val="00B348A6"/>
    <w:pPr>
      <w:pBdr>
        <w:bottom w:val="dotted" w:sz="8" w:space="10" w:color="E40059"/>
      </w:pBdr>
      <w:spacing w:before="200" w:after="900"/>
      <w:jc w:val="center"/>
    </w:pPr>
    <w:rPr>
      <w:rFonts w:ascii="Cambria" w:hAnsi="Cambria"/>
      <w:i/>
      <w:iCs/>
      <w:color w:val="71002C"/>
      <w:lang/>
    </w:rPr>
  </w:style>
  <w:style w:type="character" w:customStyle="1" w:styleId="a7">
    <w:name w:val="Подзаголовок Знак"/>
    <w:link w:val="a6"/>
    <w:uiPriority w:val="11"/>
    <w:rsid w:val="00B348A6"/>
    <w:rPr>
      <w:rFonts w:ascii="Cambria" w:eastAsia="Times New Roman" w:hAnsi="Cambria" w:cs="Times New Roman"/>
      <w:i/>
      <w:iCs/>
      <w:color w:val="71002C"/>
      <w:sz w:val="24"/>
      <w:szCs w:val="24"/>
    </w:rPr>
  </w:style>
  <w:style w:type="character" w:styleId="a8">
    <w:name w:val="Strong"/>
    <w:uiPriority w:val="22"/>
    <w:qFormat/>
    <w:rsid w:val="00B348A6"/>
    <w:rPr>
      <w:b/>
      <w:bCs/>
      <w:spacing w:val="0"/>
    </w:rPr>
  </w:style>
  <w:style w:type="character" w:styleId="a9">
    <w:name w:val="Emphasis"/>
    <w:uiPriority w:val="20"/>
    <w:qFormat/>
    <w:rsid w:val="00B348A6"/>
    <w:rPr>
      <w:rFonts w:ascii="Cambria" w:eastAsia="Times New Roman" w:hAnsi="Cambria" w:cs="Times New Roman"/>
      <w:b/>
      <w:bCs/>
      <w:i/>
      <w:iCs/>
      <w:color w:val="E40059"/>
      <w:bdr w:val="single" w:sz="18" w:space="0" w:color="FFC6DC"/>
      <w:shd w:val="clear" w:color="auto" w:fill="FFC6DC"/>
    </w:rPr>
  </w:style>
  <w:style w:type="paragraph" w:styleId="aa">
    <w:name w:val="No Spacing"/>
    <w:basedOn w:val="a"/>
    <w:link w:val="ab"/>
    <w:uiPriority w:val="1"/>
    <w:qFormat/>
    <w:rsid w:val="00B348A6"/>
    <w:rPr>
      <w:rFonts w:ascii="Calibri" w:eastAsia="Calibri" w:hAnsi="Calibri"/>
      <w:i/>
      <w:iCs/>
      <w:sz w:val="20"/>
      <w:szCs w:val="20"/>
      <w:lang/>
    </w:rPr>
  </w:style>
  <w:style w:type="character" w:customStyle="1" w:styleId="ab">
    <w:name w:val="Без интервала Знак"/>
    <w:link w:val="aa"/>
    <w:uiPriority w:val="1"/>
    <w:rsid w:val="00B348A6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B348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48A6"/>
    <w:rPr>
      <w:rFonts w:ascii="Calibri" w:eastAsia="Calibri" w:hAnsi="Calibri"/>
      <w:color w:val="AA0042"/>
      <w:sz w:val="20"/>
      <w:szCs w:val="20"/>
      <w:lang/>
    </w:rPr>
  </w:style>
  <w:style w:type="character" w:customStyle="1" w:styleId="22">
    <w:name w:val="Цитата 2 Знак"/>
    <w:link w:val="21"/>
    <w:uiPriority w:val="29"/>
    <w:rsid w:val="00B348A6"/>
    <w:rPr>
      <w:color w:val="AA0042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348A6"/>
    <w:pPr>
      <w:pBdr>
        <w:top w:val="dotted" w:sz="8" w:space="10" w:color="E40059"/>
        <w:bottom w:val="dotted" w:sz="8" w:space="10" w:color="E40059"/>
      </w:pBdr>
      <w:spacing w:line="300" w:lineRule="auto"/>
      <w:ind w:left="2160" w:right="2160"/>
      <w:jc w:val="center"/>
    </w:pPr>
    <w:rPr>
      <w:rFonts w:ascii="Cambria" w:hAnsi="Cambria"/>
      <w:b/>
      <w:bCs/>
      <w:i/>
      <w:iCs/>
      <w:color w:val="E40059"/>
      <w:sz w:val="20"/>
      <w:szCs w:val="20"/>
      <w:lang/>
    </w:rPr>
  </w:style>
  <w:style w:type="character" w:customStyle="1" w:styleId="ae">
    <w:name w:val="Выделенная цитата Знак"/>
    <w:link w:val="ad"/>
    <w:uiPriority w:val="30"/>
    <w:rsid w:val="00B348A6"/>
    <w:rPr>
      <w:rFonts w:ascii="Cambria" w:eastAsia="Times New Roman" w:hAnsi="Cambria" w:cs="Times New Roman"/>
      <w:b/>
      <w:bCs/>
      <w:i/>
      <w:iCs/>
      <w:color w:val="E40059"/>
      <w:sz w:val="20"/>
      <w:szCs w:val="20"/>
    </w:rPr>
  </w:style>
  <w:style w:type="character" w:styleId="af">
    <w:name w:val="Subtle Emphasis"/>
    <w:uiPriority w:val="19"/>
    <w:qFormat/>
    <w:rsid w:val="00B348A6"/>
    <w:rPr>
      <w:rFonts w:ascii="Cambria" w:eastAsia="Times New Roman" w:hAnsi="Cambria" w:cs="Times New Roman"/>
      <w:i/>
      <w:iCs/>
      <w:color w:val="E40059"/>
    </w:rPr>
  </w:style>
  <w:style w:type="character" w:styleId="af0">
    <w:name w:val="Intense Emphasis"/>
    <w:uiPriority w:val="21"/>
    <w:qFormat/>
    <w:rsid w:val="00B348A6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E40059"/>
      <w:shd w:val="clear" w:color="auto" w:fill="E40059"/>
      <w:vertAlign w:val="baseline"/>
    </w:rPr>
  </w:style>
  <w:style w:type="character" w:styleId="af1">
    <w:name w:val="Subtle Reference"/>
    <w:uiPriority w:val="31"/>
    <w:qFormat/>
    <w:rsid w:val="00B348A6"/>
    <w:rPr>
      <w:i/>
      <w:iCs/>
      <w:smallCaps/>
      <w:color w:val="E40059"/>
      <w:u w:color="E40059"/>
    </w:rPr>
  </w:style>
  <w:style w:type="character" w:styleId="af2">
    <w:name w:val="Intense Reference"/>
    <w:uiPriority w:val="32"/>
    <w:qFormat/>
    <w:rsid w:val="00B348A6"/>
    <w:rPr>
      <w:b/>
      <w:bCs/>
      <w:i/>
      <w:iCs/>
      <w:smallCaps/>
      <w:color w:val="E40059"/>
      <w:u w:color="E40059"/>
    </w:rPr>
  </w:style>
  <w:style w:type="character" w:styleId="af3">
    <w:name w:val="Book Title"/>
    <w:uiPriority w:val="33"/>
    <w:qFormat/>
    <w:rsid w:val="00B348A6"/>
    <w:rPr>
      <w:rFonts w:ascii="Cambria" w:eastAsia="Times New Roman" w:hAnsi="Cambria" w:cs="Times New Roman"/>
      <w:b/>
      <w:bCs/>
      <w:i/>
      <w:iCs/>
      <w:smallCaps/>
      <w:color w:val="AA0042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B348A6"/>
    <w:pPr>
      <w:outlineLvl w:val="9"/>
    </w:pPr>
  </w:style>
  <w:style w:type="table" w:styleId="af5">
    <w:name w:val="Table Grid"/>
    <w:basedOn w:val="a1"/>
    <w:uiPriority w:val="59"/>
    <w:rsid w:val="00453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21"/>
    <w:basedOn w:val="a"/>
    <w:rsid w:val="001F6AE9"/>
    <w:rPr>
      <w:sz w:val="28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B802AE"/>
    <w:rPr>
      <w:rFonts w:ascii="Tahoma" w:hAnsi="Tahoma"/>
      <w:sz w:val="16"/>
      <w:szCs w:val="16"/>
      <w:lang/>
    </w:rPr>
  </w:style>
  <w:style w:type="character" w:customStyle="1" w:styleId="af7">
    <w:name w:val="Текст выноски Знак"/>
    <w:link w:val="af6"/>
    <w:uiPriority w:val="99"/>
    <w:semiHidden/>
    <w:rsid w:val="00B802A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41">
    <w:name w:val="Основной текст4"/>
    <w:basedOn w:val="a"/>
    <w:rsid w:val="0099673B"/>
    <w:pPr>
      <w:widowControl w:val="0"/>
      <w:shd w:val="clear" w:color="auto" w:fill="FFFFFF"/>
      <w:suppressAutoHyphens w:val="0"/>
      <w:spacing w:line="317" w:lineRule="exact"/>
      <w:jc w:val="right"/>
    </w:pPr>
    <w:rPr>
      <w:color w:val="000000"/>
      <w:lang w:eastAsia="ru-RU"/>
    </w:rPr>
  </w:style>
  <w:style w:type="character" w:customStyle="1" w:styleId="11">
    <w:name w:val="Основной текст1"/>
    <w:basedOn w:val="a0"/>
    <w:rsid w:val="009967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42">
    <w:name w:val="Основной текст (4)"/>
    <w:basedOn w:val="a0"/>
    <w:rsid w:val="0099673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6D603-3CF8-4CE8-8947-E88A9F5F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2015</cp:lastModifiedBy>
  <cp:revision>5</cp:revision>
  <cp:lastPrinted>2015-12-15T08:09:00Z</cp:lastPrinted>
  <dcterms:created xsi:type="dcterms:W3CDTF">2015-12-29T11:55:00Z</dcterms:created>
  <dcterms:modified xsi:type="dcterms:W3CDTF">2016-01-12T06:56:00Z</dcterms:modified>
</cp:coreProperties>
</file>